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620A01B4" w:rsidR="004C3561" w:rsidRDefault="002C6870" w:rsidP="009A5355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61A58">
        <w:rPr>
          <w:rFonts w:ascii="Verdana" w:hAnsi="Verdana" w:cs="Calibri"/>
          <w:i/>
          <w:highlight w:val="yellow"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61A58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7E3F385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 xml:space="preserve">(days) – excluding travel days: </w:t>
      </w:r>
      <w:r w:rsidRPr="00461A58">
        <w:rPr>
          <w:rFonts w:ascii="Verdana" w:hAnsi="Verdana" w:cs="Calibri"/>
          <w:highlight w:val="yellow"/>
          <w:lang w:val="en-GB"/>
        </w:rPr>
        <w:t>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100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00"/>
        <w:gridCol w:w="2500"/>
        <w:gridCol w:w="2584"/>
        <w:gridCol w:w="2416"/>
      </w:tblGrid>
      <w:tr w:rsidR="00377526" w:rsidRPr="007673FA" w14:paraId="5D72C54D" w14:textId="77777777" w:rsidTr="009A5355">
        <w:trPr>
          <w:trHeight w:val="345"/>
        </w:trPr>
        <w:tc>
          <w:tcPr>
            <w:tcW w:w="2500" w:type="dxa"/>
            <w:shd w:val="clear" w:color="auto" w:fill="FFFFFF"/>
          </w:tcPr>
          <w:p w14:paraId="5D72C549" w14:textId="0DD4B754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</w:p>
        </w:tc>
        <w:tc>
          <w:tcPr>
            <w:tcW w:w="2500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584" w:type="dxa"/>
            <w:shd w:val="clear" w:color="auto" w:fill="FFFFFF"/>
          </w:tcPr>
          <w:p w14:paraId="5D72C54B" w14:textId="4212A42D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</w:p>
        </w:tc>
        <w:tc>
          <w:tcPr>
            <w:tcW w:w="2416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9A5355">
        <w:trPr>
          <w:trHeight w:val="426"/>
        </w:trPr>
        <w:tc>
          <w:tcPr>
            <w:tcW w:w="2500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500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84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416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9A5355">
        <w:trPr>
          <w:trHeight w:val="493"/>
        </w:trPr>
        <w:tc>
          <w:tcPr>
            <w:tcW w:w="2500" w:type="dxa"/>
            <w:shd w:val="clear" w:color="auto" w:fill="FFFFFF"/>
          </w:tcPr>
          <w:p w14:paraId="5D72C553" w14:textId="7C13592B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Sex</w:t>
            </w:r>
          </w:p>
        </w:tc>
        <w:tc>
          <w:tcPr>
            <w:tcW w:w="2500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84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416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9A5355">
        <w:trPr>
          <w:trHeight w:val="285"/>
        </w:trPr>
        <w:tc>
          <w:tcPr>
            <w:tcW w:w="2500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500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100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10"/>
        <w:gridCol w:w="2554"/>
        <w:gridCol w:w="2550"/>
        <w:gridCol w:w="2425"/>
      </w:tblGrid>
      <w:tr w:rsidR="00887CE1" w:rsidRPr="007673FA" w14:paraId="5D72C563" w14:textId="77777777" w:rsidTr="00B77FC3">
        <w:trPr>
          <w:trHeight w:val="368"/>
        </w:trPr>
        <w:tc>
          <w:tcPr>
            <w:tcW w:w="2510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554" w:type="dxa"/>
            <w:shd w:val="clear" w:color="auto" w:fill="FFFFFF"/>
            <w:vAlign w:val="center"/>
          </w:tcPr>
          <w:p w14:paraId="5D72C560" w14:textId="3A51ABF9" w:rsidR="00887CE1" w:rsidRPr="007673FA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Kastamonu University</w:t>
            </w:r>
          </w:p>
        </w:tc>
        <w:tc>
          <w:tcPr>
            <w:tcW w:w="2550" w:type="dxa"/>
            <w:vMerge w:val="restart"/>
            <w:shd w:val="clear" w:color="auto" w:fill="FFFFFF"/>
            <w:vAlign w:val="center"/>
          </w:tcPr>
          <w:p w14:paraId="5D72C561" w14:textId="0AAE9926" w:rsidR="00887CE1" w:rsidRPr="00E02718" w:rsidRDefault="00526FE9" w:rsidP="009A5355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425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B77FC3">
        <w:trPr>
          <w:trHeight w:val="368"/>
        </w:trPr>
        <w:tc>
          <w:tcPr>
            <w:tcW w:w="2510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4" w:type="dxa"/>
            <w:shd w:val="clear" w:color="auto" w:fill="FFFFFF"/>
            <w:vAlign w:val="center"/>
          </w:tcPr>
          <w:p w14:paraId="5D72C567" w14:textId="649F68CB" w:rsidR="00887CE1" w:rsidRPr="007673FA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317CB">
              <w:rPr>
                <w:rFonts w:ascii="Verdana" w:hAnsi="Verdana" w:cs="Arial"/>
                <w:color w:val="002060"/>
                <w:sz w:val="20"/>
                <w:lang w:val="en-GB"/>
              </w:rPr>
              <w:t>TR KASTAMO01</w:t>
            </w:r>
          </w:p>
        </w:tc>
        <w:tc>
          <w:tcPr>
            <w:tcW w:w="2550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25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B77FC3">
        <w:trPr>
          <w:trHeight w:val="554"/>
        </w:trPr>
        <w:tc>
          <w:tcPr>
            <w:tcW w:w="2510" w:type="dxa"/>
            <w:shd w:val="clear" w:color="auto" w:fill="FFFFFF"/>
          </w:tcPr>
          <w:p w14:paraId="5D72C56B" w14:textId="77777777" w:rsidR="00377526" w:rsidRPr="007673FA" w:rsidRDefault="00377526" w:rsidP="00B77FC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4" w:type="dxa"/>
            <w:shd w:val="clear" w:color="auto" w:fill="FFFFFF"/>
          </w:tcPr>
          <w:p w14:paraId="4C7076F2" w14:textId="77777777" w:rsidR="00B77FC3" w:rsidRPr="002B3E94" w:rsidRDefault="00B77FC3" w:rsidP="00B77FC3">
            <w:pPr>
              <w:spacing w:after="0"/>
              <w:jc w:val="left"/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Kastamonu Üniversitesi</w:t>
            </w:r>
          </w:p>
          <w:p w14:paraId="118FFC0E" w14:textId="77777777" w:rsidR="00B77FC3" w:rsidRPr="002B3E94" w:rsidRDefault="00B77FC3" w:rsidP="00B77FC3">
            <w:pPr>
              <w:spacing w:after="0"/>
              <w:jc w:val="left"/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Erasmus Koordinatörlüğü</w:t>
            </w:r>
          </w:p>
          <w:p w14:paraId="5BC56C44" w14:textId="77777777" w:rsidR="00B77FC3" w:rsidRPr="002B3E94" w:rsidRDefault="00B77FC3" w:rsidP="00B77FC3">
            <w:pPr>
              <w:spacing w:after="0"/>
              <w:jc w:val="left"/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Kuzeykent Kampüsü</w:t>
            </w:r>
          </w:p>
          <w:p w14:paraId="5D72C56C" w14:textId="3FD75BF9" w:rsidR="00377526" w:rsidRPr="007673FA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37150 Kastamonu</w:t>
            </w:r>
          </w:p>
        </w:tc>
        <w:tc>
          <w:tcPr>
            <w:tcW w:w="2550" w:type="dxa"/>
            <w:shd w:val="clear" w:color="auto" w:fill="FFFFFF"/>
          </w:tcPr>
          <w:p w14:paraId="5D72C56D" w14:textId="77777777" w:rsidR="00377526" w:rsidRPr="005E466D" w:rsidRDefault="00377526" w:rsidP="00B77FC3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425" w:type="dxa"/>
            <w:shd w:val="clear" w:color="auto" w:fill="FFFFFF"/>
            <w:vAlign w:val="center"/>
          </w:tcPr>
          <w:p w14:paraId="5D72C56E" w14:textId="640F66AF" w:rsidR="00377526" w:rsidRPr="007673FA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F317CB">
              <w:rPr>
                <w:rFonts w:ascii="Verdana" w:hAnsi="Verdana" w:cs="Arial"/>
                <w:color w:val="002060"/>
                <w:sz w:val="20"/>
                <w:lang w:val="en-GB"/>
              </w:rPr>
              <w:t>TURKEY TR</w:t>
            </w:r>
          </w:p>
        </w:tc>
      </w:tr>
      <w:tr w:rsidR="00377526" w:rsidRPr="00E02718" w14:paraId="5D72C574" w14:textId="77777777" w:rsidTr="008B17B8">
        <w:trPr>
          <w:trHeight w:val="709"/>
        </w:trPr>
        <w:tc>
          <w:tcPr>
            <w:tcW w:w="2510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54" w:type="dxa"/>
            <w:shd w:val="clear" w:color="auto" w:fill="FFFFFF"/>
            <w:vAlign w:val="center"/>
          </w:tcPr>
          <w:p w14:paraId="4591FFE3" w14:textId="3467BB0C" w:rsidR="00B77FC3" w:rsidRPr="002B3E94" w:rsidRDefault="009254B2" w:rsidP="00B77FC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lang w:val="en-GB"/>
              </w:rPr>
            </w:pPr>
            <w:r w:rsidRPr="009254B2">
              <w:rPr>
                <w:rFonts w:ascii="Verdana" w:hAnsi="Verdana" w:cs="Arial"/>
                <w:color w:val="002060"/>
                <w:sz w:val="16"/>
                <w:highlight w:val="yellow"/>
                <w:lang w:val="en-GB"/>
              </w:rPr>
              <w:t>…………………………….</w:t>
            </w:r>
          </w:p>
          <w:p w14:paraId="5D72C571" w14:textId="0D128C9F" w:rsidR="00377526" w:rsidRPr="007673FA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2B3E94">
              <w:rPr>
                <w:rFonts w:ascii="Verdana" w:hAnsi="Verdana" w:cs="Arial"/>
                <w:color w:val="002060"/>
                <w:sz w:val="16"/>
                <w:lang w:val="en-GB"/>
              </w:rPr>
              <w:t>Institutional Coord.</w:t>
            </w:r>
          </w:p>
        </w:tc>
        <w:tc>
          <w:tcPr>
            <w:tcW w:w="2550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25" w:type="dxa"/>
            <w:shd w:val="clear" w:color="auto" w:fill="FFFFFF"/>
            <w:vAlign w:val="center"/>
          </w:tcPr>
          <w:p w14:paraId="4A593778" w14:textId="77777777" w:rsidR="008B17B8" w:rsidRDefault="00B90673" w:rsidP="008B17B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hyperlink r:id="rId11" w:history="1">
              <w:r w:rsidR="008B17B8" w:rsidRPr="006F7DCF">
                <w:rPr>
                  <w:rStyle w:val="Kpr"/>
                  <w:rFonts w:ascii="Verdana" w:hAnsi="Verdana" w:cs="Arial"/>
                  <w:sz w:val="16"/>
                  <w:szCs w:val="16"/>
                  <w:lang w:val="fr-BE"/>
                </w:rPr>
                <w:t>erasmus@kastamonu.edu.tr</w:t>
              </w:r>
            </w:hyperlink>
          </w:p>
          <w:p w14:paraId="5D72C573" w14:textId="5BB1D23B" w:rsidR="00377526" w:rsidRPr="00E02718" w:rsidRDefault="008B17B8" w:rsidP="008B17B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+90 366 2801000/6305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05"/>
        <w:gridCol w:w="2505"/>
        <w:gridCol w:w="2589"/>
        <w:gridCol w:w="2421"/>
      </w:tblGrid>
      <w:tr w:rsidR="00D97FE7" w:rsidRPr="00D97FE7" w14:paraId="5D72C57C" w14:textId="77777777" w:rsidTr="009A5355">
        <w:trPr>
          <w:trHeight w:val="360"/>
        </w:trPr>
        <w:tc>
          <w:tcPr>
            <w:tcW w:w="2505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515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9A5355">
        <w:trPr>
          <w:trHeight w:val="392"/>
        </w:trPr>
        <w:tc>
          <w:tcPr>
            <w:tcW w:w="2505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05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589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21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9A5355">
        <w:trPr>
          <w:trHeight w:val="543"/>
        </w:trPr>
        <w:tc>
          <w:tcPr>
            <w:tcW w:w="2505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05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89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21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9A5355">
        <w:trPr>
          <w:trHeight w:val="704"/>
        </w:trPr>
        <w:tc>
          <w:tcPr>
            <w:tcW w:w="2505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05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89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21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9A5355">
        <w:trPr>
          <w:trHeight w:val="503"/>
        </w:trPr>
        <w:tc>
          <w:tcPr>
            <w:tcW w:w="2505" w:type="dxa"/>
            <w:shd w:val="clear" w:color="auto" w:fill="FFFFFF"/>
          </w:tcPr>
          <w:p w14:paraId="5D72C58E" w14:textId="7EBF6670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</w:t>
            </w:r>
            <w:r w:rsidR="009A5355">
              <w:rPr>
                <w:rFonts w:ascii="Verdana" w:hAnsi="Verdana" w:cs="Arial"/>
                <w:sz w:val="20"/>
                <w:lang w:val="en-GB"/>
              </w:rPr>
              <w:t>n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89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21" w:type="dxa"/>
            <w:shd w:val="clear" w:color="auto" w:fill="FFFFFF"/>
          </w:tcPr>
          <w:p w14:paraId="0A24C3A1" w14:textId="5E0B1135" w:rsidR="00E915B6" w:rsidRDefault="00B90673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2CCFBD5A" w:rsidR="00377526" w:rsidRPr="00E02718" w:rsidRDefault="00B90673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7B8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Pr="00461A58">
        <w:rPr>
          <w:rFonts w:ascii="Verdana" w:hAnsi="Verdana"/>
          <w:sz w:val="20"/>
          <w:highlight w:val="yellow"/>
          <w:lang w:val="en-GB"/>
        </w:rPr>
        <w:t>………………………………………</w:t>
      </w:r>
    </w:p>
    <w:tbl>
      <w:tblPr>
        <w:tblW w:w="100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065"/>
      </w:tblGrid>
      <w:tr w:rsidR="00377526" w:rsidRPr="004A7277" w14:paraId="5D72C59E" w14:textId="77777777" w:rsidTr="00DE487D">
        <w:trPr>
          <w:trHeight w:val="1975"/>
          <w:jc w:val="center"/>
        </w:trPr>
        <w:tc>
          <w:tcPr>
            <w:tcW w:w="10065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DE487D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DE487D">
        <w:trPr>
          <w:trHeight w:val="2125"/>
          <w:jc w:val="center"/>
        </w:trPr>
        <w:tc>
          <w:tcPr>
            <w:tcW w:w="10065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9A5355">
        <w:trPr>
          <w:trHeight w:val="3525"/>
          <w:jc w:val="center"/>
        </w:trPr>
        <w:tc>
          <w:tcPr>
            <w:tcW w:w="10065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tbl>
            <w:tblPr>
              <w:tblW w:w="4934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84"/>
              <w:gridCol w:w="2105"/>
              <w:gridCol w:w="6820"/>
            </w:tblGrid>
            <w:tr w:rsidR="009A5355" w:rsidRPr="00DE487D" w14:paraId="729A44E1" w14:textId="77777777" w:rsidTr="00DE487D">
              <w:trPr>
                <w:trHeight w:val="539"/>
              </w:trPr>
              <w:tc>
                <w:tcPr>
                  <w:tcW w:w="404" w:type="pct"/>
                  <w:vAlign w:val="center"/>
                </w:tcPr>
                <w:p w14:paraId="3E6F02BE" w14:textId="77777777" w:rsidR="009A5355" w:rsidRPr="00DE487D" w:rsidRDefault="009A5355" w:rsidP="00DE487D">
                  <w:pPr>
                    <w:spacing w:after="0"/>
                    <w:jc w:val="center"/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</w:pPr>
                  <w:r w:rsidRPr="00DE487D"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  <w:t>Day</w:t>
                  </w:r>
                </w:p>
              </w:tc>
              <w:tc>
                <w:tcPr>
                  <w:tcW w:w="1084" w:type="pct"/>
                  <w:vAlign w:val="center"/>
                </w:tcPr>
                <w:p w14:paraId="43C9182D" w14:textId="77777777" w:rsidR="009A5355" w:rsidRPr="00DE487D" w:rsidRDefault="009A5355" w:rsidP="00DE487D">
                  <w:pPr>
                    <w:spacing w:after="0"/>
                    <w:jc w:val="center"/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</w:pPr>
                  <w:r w:rsidRPr="00DE487D"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  <w:t>Date</w:t>
                  </w:r>
                </w:p>
              </w:tc>
              <w:tc>
                <w:tcPr>
                  <w:tcW w:w="3512" w:type="pct"/>
                  <w:vAlign w:val="center"/>
                </w:tcPr>
                <w:p w14:paraId="14B1586F" w14:textId="77777777" w:rsidR="009A5355" w:rsidRPr="00DE487D" w:rsidRDefault="009A5355" w:rsidP="00DE487D">
                  <w:pPr>
                    <w:spacing w:after="0"/>
                    <w:jc w:val="center"/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</w:pPr>
                  <w:r w:rsidRPr="00DE487D"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  <w:t>Title and content of activities</w:t>
                  </w:r>
                </w:p>
              </w:tc>
            </w:tr>
            <w:tr w:rsidR="009A5355" w:rsidRPr="00A96032" w14:paraId="773D9B0A" w14:textId="77777777" w:rsidTr="009A5355">
              <w:trPr>
                <w:trHeight w:val="539"/>
              </w:trPr>
              <w:tc>
                <w:tcPr>
                  <w:tcW w:w="404" w:type="pct"/>
                  <w:vAlign w:val="center"/>
                </w:tcPr>
                <w:p w14:paraId="23517289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1.</w:t>
                  </w:r>
                </w:p>
              </w:tc>
              <w:tc>
                <w:tcPr>
                  <w:tcW w:w="1084" w:type="pct"/>
                  <w:vAlign w:val="center"/>
                </w:tcPr>
                <w:p w14:paraId="06A3C2EC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…./…./20</w:t>
                  </w: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</w:t>
                  </w:r>
                </w:p>
              </w:tc>
              <w:tc>
                <w:tcPr>
                  <w:tcW w:w="3512" w:type="pct"/>
                </w:tcPr>
                <w:p w14:paraId="112082FA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61B10AE3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52BD30BC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53798058" w14:textId="77777777" w:rsidR="009A5355" w:rsidRPr="00A96032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  <w:tr w:rsidR="009A5355" w:rsidRPr="00A96032" w14:paraId="39E59890" w14:textId="77777777" w:rsidTr="009A5355">
              <w:trPr>
                <w:trHeight w:val="539"/>
              </w:trPr>
              <w:tc>
                <w:tcPr>
                  <w:tcW w:w="404" w:type="pct"/>
                  <w:vAlign w:val="center"/>
                </w:tcPr>
                <w:p w14:paraId="1171BE21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2.</w:t>
                  </w:r>
                </w:p>
              </w:tc>
              <w:tc>
                <w:tcPr>
                  <w:tcW w:w="1084" w:type="pct"/>
                  <w:vAlign w:val="center"/>
                </w:tcPr>
                <w:p w14:paraId="5397B641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…./…./20….</w:t>
                  </w:r>
                </w:p>
              </w:tc>
              <w:tc>
                <w:tcPr>
                  <w:tcW w:w="3512" w:type="pct"/>
                </w:tcPr>
                <w:p w14:paraId="7FB1778D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1946E001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22F9DFF1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7E37B347" w14:textId="77777777" w:rsidR="009A5355" w:rsidRPr="00A96032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  <w:tr w:rsidR="009A5355" w:rsidRPr="00A96032" w14:paraId="38BEDD63" w14:textId="77777777" w:rsidTr="009A5355">
              <w:trPr>
                <w:trHeight w:val="503"/>
              </w:trPr>
              <w:tc>
                <w:tcPr>
                  <w:tcW w:w="404" w:type="pct"/>
                  <w:vAlign w:val="center"/>
                </w:tcPr>
                <w:p w14:paraId="381AAA33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3.</w:t>
                  </w:r>
                </w:p>
              </w:tc>
              <w:tc>
                <w:tcPr>
                  <w:tcW w:w="1084" w:type="pct"/>
                  <w:vAlign w:val="center"/>
                </w:tcPr>
                <w:p w14:paraId="720030DA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…./…./20….</w:t>
                  </w:r>
                </w:p>
              </w:tc>
              <w:tc>
                <w:tcPr>
                  <w:tcW w:w="3512" w:type="pct"/>
                </w:tcPr>
                <w:p w14:paraId="4B6A1AFE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7CD255F2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7FA750A5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0C5F2298" w14:textId="77777777" w:rsidR="009A5355" w:rsidRPr="00A96032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  <w:tr w:rsidR="009A5355" w:rsidRPr="00A96032" w14:paraId="5BD528D2" w14:textId="77777777" w:rsidTr="009A5355">
              <w:trPr>
                <w:trHeight w:val="539"/>
              </w:trPr>
              <w:tc>
                <w:tcPr>
                  <w:tcW w:w="404" w:type="pct"/>
                  <w:vAlign w:val="center"/>
                </w:tcPr>
                <w:p w14:paraId="0D3FF356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4.</w:t>
                  </w:r>
                </w:p>
              </w:tc>
              <w:tc>
                <w:tcPr>
                  <w:tcW w:w="1084" w:type="pct"/>
                  <w:vAlign w:val="center"/>
                </w:tcPr>
                <w:p w14:paraId="6966F1F2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…./…./20….</w:t>
                  </w:r>
                </w:p>
              </w:tc>
              <w:tc>
                <w:tcPr>
                  <w:tcW w:w="3512" w:type="pct"/>
                </w:tcPr>
                <w:p w14:paraId="2036E186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0503FCFF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6FF4CE27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2D5CCA99" w14:textId="77777777" w:rsidR="009A5355" w:rsidRPr="00A96032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</w:tbl>
          <w:p w14:paraId="4F244556" w14:textId="77777777" w:rsidR="008F1CA2" w:rsidRDefault="008F1CA2" w:rsidP="009A5355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bookmarkStart w:id="0" w:name="_GoBack"/>
            <w:bookmarkEnd w:id="0"/>
          </w:p>
        </w:tc>
      </w:tr>
      <w:tr w:rsidR="00377526" w:rsidRPr="004A7277" w14:paraId="5D72C5A4" w14:textId="77777777" w:rsidTr="00DE487D">
        <w:trPr>
          <w:trHeight w:val="2677"/>
          <w:jc w:val="center"/>
        </w:trPr>
        <w:tc>
          <w:tcPr>
            <w:tcW w:w="10065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lastRenderedPageBreak/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03310A62" w14:textId="77777777" w:rsidR="009A5355" w:rsidRDefault="009A5355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3F037876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1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p w14:paraId="3800B729" w14:textId="77777777" w:rsidR="009A5355" w:rsidRPr="004A4118" w:rsidRDefault="009A5355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23"/>
      </w:tblGrid>
      <w:tr w:rsidR="00F550D9" w:rsidRPr="004A7277" w14:paraId="73D4E336" w14:textId="77777777" w:rsidTr="009A5355">
        <w:trPr>
          <w:jc w:val="center"/>
        </w:trPr>
        <w:tc>
          <w:tcPr>
            <w:tcW w:w="9923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923"/>
      </w:tblGrid>
      <w:tr w:rsidR="00F550D9" w:rsidRPr="007B3F1B" w14:paraId="6DDF893B" w14:textId="77777777" w:rsidTr="009A5355">
        <w:trPr>
          <w:jc w:val="center"/>
        </w:trPr>
        <w:tc>
          <w:tcPr>
            <w:tcW w:w="9923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9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45"/>
      </w:tblGrid>
      <w:tr w:rsidR="00F550D9" w:rsidRPr="007B3F1B" w14:paraId="33864CD3" w14:textId="77777777" w:rsidTr="009A5355">
        <w:trPr>
          <w:jc w:val="center"/>
        </w:trPr>
        <w:tc>
          <w:tcPr>
            <w:tcW w:w="9945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442FEC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077" w:bottom="1134" w:left="1077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DDC0A" w14:textId="77777777" w:rsidR="00B90673" w:rsidRDefault="00B90673">
      <w:r>
        <w:separator/>
      </w:r>
    </w:p>
  </w:endnote>
  <w:endnote w:type="continuationSeparator" w:id="0">
    <w:p w14:paraId="783780D6" w14:textId="77777777" w:rsidR="00B90673" w:rsidRDefault="00B90673">
      <w:r>
        <w:continuationSeparator/>
      </w:r>
    </w:p>
  </w:endnote>
  <w:endnote w:id="1">
    <w:p w14:paraId="2CAB62E7" w14:textId="541B2ED1" w:rsidR="006C7B84" w:rsidRDefault="00D97FE7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Kpr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45BC86A" w:rsidR="009F32D0" w:rsidRPr="00442FEC" w:rsidRDefault="009F32D0">
        <w:pPr>
          <w:pStyle w:val="AltBilgi"/>
          <w:jc w:val="center"/>
          <w:rPr>
            <w:sz w:val="18"/>
          </w:rPr>
        </w:pPr>
        <w:r w:rsidRPr="00442FEC">
          <w:rPr>
            <w:sz w:val="18"/>
          </w:rPr>
          <w:fldChar w:fldCharType="begin"/>
        </w:r>
        <w:r w:rsidRPr="00442FEC">
          <w:rPr>
            <w:sz w:val="18"/>
          </w:rPr>
          <w:instrText xml:space="preserve"> PAGE   \* MERGEFORMAT </w:instrText>
        </w:r>
        <w:r w:rsidRPr="00442FEC">
          <w:rPr>
            <w:sz w:val="18"/>
          </w:rPr>
          <w:fldChar w:fldCharType="separate"/>
        </w:r>
        <w:r w:rsidR="00442FEC">
          <w:rPr>
            <w:noProof/>
            <w:sz w:val="18"/>
          </w:rPr>
          <w:t>4</w:t>
        </w:r>
        <w:r w:rsidRPr="00442FEC">
          <w:rPr>
            <w:noProof/>
            <w:sz w:val="18"/>
          </w:rPr>
          <w:fldChar w:fldCharType="end"/>
        </w:r>
      </w:p>
    </w:sdtContent>
  </w:sdt>
  <w:p w14:paraId="5D72C5C3" w14:textId="1393B92C" w:rsidR="00506408" w:rsidRPr="00442FEC" w:rsidRDefault="00442FEC" w:rsidP="00442FEC">
    <w:pPr>
      <w:pStyle w:val="FooterDate"/>
      <w:tabs>
        <w:tab w:val="clear" w:pos="9240"/>
        <w:tab w:val="right" w:pos="8789"/>
      </w:tabs>
      <w:ind w:right="-171"/>
      <w:jc w:val="right"/>
      <w:rPr>
        <w:szCs w:val="8"/>
      </w:rPr>
    </w:pPr>
    <w:r w:rsidRPr="00442FEC">
      <w:rPr>
        <w:szCs w:val="8"/>
      </w:rPr>
      <w:t>(KYS-FRM-7</w:t>
    </w:r>
    <w:r>
      <w:rPr>
        <w:szCs w:val="8"/>
      </w:rPr>
      <w:t>40</w:t>
    </w:r>
    <w:r w:rsidRPr="00442FEC">
      <w:rPr>
        <w:szCs w:val="8"/>
      </w:rPr>
      <w:t xml:space="preserve"> Yayın Tarihi: 10.03.2025 Revizyon No: -- Revizyon Tarihi:--)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9E728" w14:textId="77777777" w:rsidR="00B90673" w:rsidRDefault="00B90673">
      <w:r>
        <w:separator/>
      </w:r>
    </w:p>
  </w:footnote>
  <w:footnote w:type="continuationSeparator" w:id="0">
    <w:p w14:paraId="7262E943" w14:textId="77777777" w:rsidR="00B90673" w:rsidRDefault="00B90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2" w14:textId="6D1E3FC4" w:rsidR="00506408" w:rsidRPr="00495B18" w:rsidRDefault="009A5355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D72C5C7" wp14:editId="29594370">
              <wp:simplePos x="0" y="0"/>
              <wp:positionH relativeFrom="column">
                <wp:posOffset>4379595</wp:posOffset>
              </wp:positionH>
              <wp:positionV relativeFrom="paragraph">
                <wp:posOffset>-390525</wp:posOffset>
              </wp:positionV>
              <wp:extent cx="1728470" cy="64660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46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4.85pt;margin-top:-30.75pt;width:136.1pt;height:50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xavswIAALk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" filled="f" stroked="f">
              <v:textbox>
                <w:txbxContent>
                  <w:p w14:paraId="5D72C5D1" w14:textId="259778B8" w:rsid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EFEF253" w14:textId="6CDB27DE" w:rsidR="002C6870" w:rsidRPr="00AD66BB" w:rsidRDefault="002C6870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4" w14:textId="485FAFE6" w:rsidR="00AD66BB" w:rsidRPr="00AD66BB" w:rsidRDefault="007967A9" w:rsidP="002C687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</w:txbxContent>
              </v:textbox>
            </v:shape>
          </w:pict>
        </mc:Fallback>
      </mc:AlternateContent>
    </w:r>
    <w:r>
      <w:rPr>
        <w:rFonts w:ascii="Verdana" w:hAnsi="Verdana"/>
        <w:b/>
        <w:noProof/>
        <w:sz w:val="18"/>
        <w:szCs w:val="18"/>
        <w:lang w:val="tr-TR" w:eastAsia="tr-TR"/>
      </w:rPr>
      <w:drawing>
        <wp:anchor distT="0" distB="0" distL="114300" distR="114300" simplePos="0" relativeHeight="251659264" behindDoc="0" locked="0" layoutInCell="1" allowOverlap="1" wp14:anchorId="0CE80EB3" wp14:editId="5E6FFBAF">
          <wp:simplePos x="0" y="0"/>
          <wp:positionH relativeFrom="margin">
            <wp:posOffset>0</wp:posOffset>
          </wp:positionH>
          <wp:positionV relativeFrom="margin">
            <wp:posOffset>-527466</wp:posOffset>
          </wp:positionV>
          <wp:extent cx="1828800" cy="368300"/>
          <wp:effectExtent l="0" t="0" r="0" b="0"/>
          <wp:wrapSquare wrapText="bothSides"/>
          <wp:docPr id="146643859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438590" name="Picture 14664385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368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3F35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0EC6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22BC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2AAE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2FEC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1A58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7B8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73F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4B2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355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1CA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FC3"/>
    <w:rsid w:val="00B81686"/>
    <w:rsid w:val="00B834A7"/>
    <w:rsid w:val="00B90673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487D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not Metni Char"/>
    <w:basedOn w:val="VarsaylanParagrafYazTipi"/>
    <w:link w:val="SonnotMetni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astamonu.edu.t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1CFB12-344F-453A-A0DC-54582FCAF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19</TotalTime>
  <Pages>4</Pages>
  <Words>440</Words>
  <Characters>2512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2947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KALITE KOORDINATORLUGU</cp:lastModifiedBy>
  <cp:revision>10</cp:revision>
  <cp:lastPrinted>2013-11-06T08:46:00Z</cp:lastPrinted>
  <dcterms:created xsi:type="dcterms:W3CDTF">2023-06-07T11:05:00Z</dcterms:created>
  <dcterms:modified xsi:type="dcterms:W3CDTF">2025-03-10T07:18:00Z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