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620A01B4" w:rsidR="004C3561" w:rsidRDefault="002C6870" w:rsidP="009A5355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61A58">
        <w:rPr>
          <w:rFonts w:ascii="Verdana" w:hAnsi="Verdana" w:cs="Calibri"/>
          <w:i/>
          <w:highlight w:val="yellow"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61A58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7E3F385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2FFACAC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 xml:space="preserve">(days) – excluding travel days: </w:t>
      </w:r>
      <w:r w:rsidRPr="00461A58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100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00"/>
        <w:gridCol w:w="2500"/>
        <w:gridCol w:w="2584"/>
        <w:gridCol w:w="2416"/>
      </w:tblGrid>
      <w:tr w:rsidR="00377526" w:rsidRPr="007673FA" w14:paraId="5D72C54D" w14:textId="77777777" w:rsidTr="009A5355">
        <w:trPr>
          <w:trHeight w:val="345"/>
        </w:trPr>
        <w:tc>
          <w:tcPr>
            <w:tcW w:w="2500" w:type="dxa"/>
            <w:shd w:val="clear" w:color="auto" w:fill="FFFFFF"/>
          </w:tcPr>
          <w:p w14:paraId="5D72C549" w14:textId="0DD4B754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</w:p>
        </w:tc>
        <w:tc>
          <w:tcPr>
            <w:tcW w:w="2500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584" w:type="dxa"/>
            <w:shd w:val="clear" w:color="auto" w:fill="FFFFFF"/>
          </w:tcPr>
          <w:p w14:paraId="5D72C54B" w14:textId="4212A42D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</w:p>
        </w:tc>
        <w:tc>
          <w:tcPr>
            <w:tcW w:w="2416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9A5355">
        <w:trPr>
          <w:trHeight w:val="426"/>
        </w:trPr>
        <w:tc>
          <w:tcPr>
            <w:tcW w:w="2500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500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4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SonnotBavurusu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416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9A5355">
        <w:trPr>
          <w:trHeight w:val="493"/>
        </w:trPr>
        <w:tc>
          <w:tcPr>
            <w:tcW w:w="2500" w:type="dxa"/>
            <w:shd w:val="clear" w:color="auto" w:fill="FFFFFF"/>
          </w:tcPr>
          <w:p w14:paraId="5D72C553" w14:textId="7C13592B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Sex</w:t>
            </w:r>
          </w:p>
        </w:tc>
        <w:tc>
          <w:tcPr>
            <w:tcW w:w="2500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4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416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9A5355">
        <w:trPr>
          <w:trHeight w:val="285"/>
        </w:trPr>
        <w:tc>
          <w:tcPr>
            <w:tcW w:w="2500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500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100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10"/>
        <w:gridCol w:w="2554"/>
        <w:gridCol w:w="2550"/>
        <w:gridCol w:w="2425"/>
      </w:tblGrid>
      <w:tr w:rsidR="00887CE1" w:rsidRPr="007673FA" w14:paraId="5D72C563" w14:textId="77777777" w:rsidTr="00B77FC3">
        <w:trPr>
          <w:trHeight w:val="368"/>
        </w:trPr>
        <w:tc>
          <w:tcPr>
            <w:tcW w:w="2510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554" w:type="dxa"/>
            <w:shd w:val="clear" w:color="auto" w:fill="FFFFFF"/>
            <w:vAlign w:val="center"/>
          </w:tcPr>
          <w:p w14:paraId="5D72C560" w14:textId="3A51ABF9" w:rsidR="00887CE1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Kastamonu University</w:t>
            </w:r>
          </w:p>
        </w:tc>
        <w:tc>
          <w:tcPr>
            <w:tcW w:w="2550" w:type="dxa"/>
            <w:vMerge w:val="restart"/>
            <w:shd w:val="clear" w:color="auto" w:fill="FFFFFF"/>
            <w:vAlign w:val="center"/>
          </w:tcPr>
          <w:p w14:paraId="5D72C561" w14:textId="0AAE9926" w:rsidR="00887CE1" w:rsidRPr="00E02718" w:rsidRDefault="00526FE9" w:rsidP="009A5355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425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B77FC3">
        <w:trPr>
          <w:trHeight w:val="368"/>
        </w:trPr>
        <w:tc>
          <w:tcPr>
            <w:tcW w:w="2510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4" w:type="dxa"/>
            <w:shd w:val="clear" w:color="auto" w:fill="FFFFFF"/>
            <w:vAlign w:val="center"/>
          </w:tcPr>
          <w:p w14:paraId="5D72C567" w14:textId="649F68CB" w:rsidR="00887CE1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F317CB">
              <w:rPr>
                <w:rFonts w:ascii="Verdana" w:hAnsi="Verdana" w:cs="Arial"/>
                <w:color w:val="002060"/>
                <w:sz w:val="20"/>
                <w:lang w:val="en-GB"/>
              </w:rPr>
              <w:t>TR KASTAMO01</w:t>
            </w:r>
          </w:p>
        </w:tc>
        <w:tc>
          <w:tcPr>
            <w:tcW w:w="2550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425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B77FC3">
        <w:trPr>
          <w:trHeight w:val="554"/>
        </w:trPr>
        <w:tc>
          <w:tcPr>
            <w:tcW w:w="2510" w:type="dxa"/>
            <w:shd w:val="clear" w:color="auto" w:fill="FFFFFF"/>
          </w:tcPr>
          <w:p w14:paraId="5D72C56B" w14:textId="77777777" w:rsidR="00377526" w:rsidRPr="007673FA" w:rsidRDefault="00377526" w:rsidP="00B77FC3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54" w:type="dxa"/>
            <w:shd w:val="clear" w:color="auto" w:fill="FFFFFF"/>
          </w:tcPr>
          <w:p w14:paraId="4C7076F2" w14:textId="77777777" w:rsidR="00B77FC3" w:rsidRPr="002B3E94" w:rsidRDefault="00B77FC3" w:rsidP="00B77FC3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Kastamonu Üniversitesi</w:t>
            </w:r>
          </w:p>
          <w:p w14:paraId="118FFC0E" w14:textId="77777777" w:rsidR="00B77FC3" w:rsidRPr="002B3E94" w:rsidRDefault="00B77FC3" w:rsidP="00B77FC3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Erasmus Koordinatörlüğü</w:t>
            </w:r>
          </w:p>
          <w:p w14:paraId="5BC56C44" w14:textId="77777777" w:rsidR="00B77FC3" w:rsidRPr="002B3E94" w:rsidRDefault="00B77FC3" w:rsidP="00B77FC3">
            <w:pPr>
              <w:spacing w:after="0"/>
              <w:jc w:val="left"/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Kuzeykent Kampüsü</w:t>
            </w:r>
          </w:p>
          <w:p w14:paraId="5D72C56C" w14:textId="3FD75BF9" w:rsidR="00377526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2B3E94">
              <w:rPr>
                <w:rFonts w:ascii="Verdana" w:hAnsi="Verdana"/>
                <w:color w:val="002060"/>
                <w:sz w:val="16"/>
                <w:szCs w:val="16"/>
                <w:lang w:val="de-DE" w:eastAsia="en-GB"/>
              </w:rPr>
              <w:t>37150 Kastamonu</w:t>
            </w:r>
          </w:p>
        </w:tc>
        <w:tc>
          <w:tcPr>
            <w:tcW w:w="2550" w:type="dxa"/>
            <w:shd w:val="clear" w:color="auto" w:fill="FFFFFF"/>
          </w:tcPr>
          <w:p w14:paraId="5D72C56D" w14:textId="77777777" w:rsidR="00377526" w:rsidRPr="005E466D" w:rsidRDefault="00377526" w:rsidP="00B77FC3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425" w:type="dxa"/>
            <w:shd w:val="clear" w:color="auto" w:fill="FFFFFF"/>
            <w:vAlign w:val="center"/>
          </w:tcPr>
          <w:p w14:paraId="5D72C56E" w14:textId="640F66AF" w:rsidR="00377526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F317CB">
              <w:rPr>
                <w:rFonts w:ascii="Verdana" w:hAnsi="Verdana" w:cs="Arial"/>
                <w:color w:val="002060"/>
                <w:sz w:val="20"/>
                <w:lang w:val="en-GB"/>
              </w:rPr>
              <w:t>TURKEY TR</w:t>
            </w:r>
          </w:p>
        </w:tc>
      </w:tr>
      <w:tr w:rsidR="00377526" w:rsidRPr="00E02718" w14:paraId="5D72C574" w14:textId="77777777" w:rsidTr="008B17B8">
        <w:trPr>
          <w:trHeight w:val="709"/>
        </w:trPr>
        <w:tc>
          <w:tcPr>
            <w:tcW w:w="2510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54" w:type="dxa"/>
            <w:shd w:val="clear" w:color="auto" w:fill="FFFFFF"/>
            <w:vAlign w:val="center"/>
          </w:tcPr>
          <w:p w14:paraId="4591FFE3" w14:textId="77777777" w:rsidR="00B77FC3" w:rsidRPr="002B3E94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lang w:val="en-GB"/>
              </w:rPr>
            </w:pPr>
            <w:r w:rsidRPr="002B3E94">
              <w:rPr>
                <w:rFonts w:ascii="Verdana" w:hAnsi="Verdana" w:cs="Arial"/>
                <w:color w:val="002060"/>
                <w:sz w:val="16"/>
                <w:lang w:val="en-GB"/>
              </w:rPr>
              <w:t xml:space="preserve">Dr. </w:t>
            </w:r>
            <w:r>
              <w:rPr>
                <w:rFonts w:ascii="Verdana" w:hAnsi="Verdana" w:cs="Arial"/>
                <w:color w:val="002060"/>
                <w:sz w:val="16"/>
                <w:lang w:val="en-GB"/>
              </w:rPr>
              <w:t>Süleyman Çite</w:t>
            </w:r>
          </w:p>
          <w:p w14:paraId="5D72C571" w14:textId="0D128C9F" w:rsidR="00377526" w:rsidRPr="007673FA" w:rsidRDefault="00B77FC3" w:rsidP="00B77FC3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2B3E94">
              <w:rPr>
                <w:rFonts w:ascii="Verdana" w:hAnsi="Verdana" w:cs="Arial"/>
                <w:color w:val="002060"/>
                <w:sz w:val="16"/>
                <w:lang w:val="en-GB"/>
              </w:rPr>
              <w:t>Institutional Coord.</w:t>
            </w:r>
          </w:p>
        </w:tc>
        <w:tc>
          <w:tcPr>
            <w:tcW w:w="2550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25" w:type="dxa"/>
            <w:shd w:val="clear" w:color="auto" w:fill="FFFFFF"/>
            <w:vAlign w:val="center"/>
          </w:tcPr>
          <w:p w14:paraId="4A593778" w14:textId="77777777" w:rsidR="008B17B8" w:rsidRDefault="00BC0481" w:rsidP="008B17B8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</w:pPr>
            <w:hyperlink r:id="rId11" w:history="1">
              <w:r w:rsidR="008B17B8" w:rsidRPr="006F7DCF">
                <w:rPr>
                  <w:rStyle w:val="Kpr"/>
                  <w:rFonts w:ascii="Verdana" w:hAnsi="Verdana" w:cs="Arial"/>
                  <w:sz w:val="16"/>
                  <w:szCs w:val="16"/>
                  <w:lang w:val="fr-BE"/>
                </w:rPr>
                <w:t>erasmus@kastamonu.edu.tr</w:t>
              </w:r>
            </w:hyperlink>
          </w:p>
          <w:p w14:paraId="5D72C573" w14:textId="5BB1D23B" w:rsidR="00377526" w:rsidRPr="00E02718" w:rsidRDefault="008B17B8" w:rsidP="008B17B8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color w:val="002060"/>
                <w:sz w:val="16"/>
                <w:szCs w:val="16"/>
                <w:lang w:val="fr-BE"/>
              </w:rPr>
              <w:t>+90 366 2801000/6305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05"/>
        <w:gridCol w:w="2505"/>
        <w:gridCol w:w="2589"/>
        <w:gridCol w:w="2421"/>
      </w:tblGrid>
      <w:tr w:rsidR="00D97FE7" w:rsidRPr="00D97FE7" w14:paraId="5D72C57C" w14:textId="77777777" w:rsidTr="009A5355">
        <w:trPr>
          <w:trHeight w:val="360"/>
        </w:trPr>
        <w:tc>
          <w:tcPr>
            <w:tcW w:w="2505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515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9A5355">
        <w:trPr>
          <w:trHeight w:val="392"/>
        </w:trPr>
        <w:tc>
          <w:tcPr>
            <w:tcW w:w="2505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505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21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9A5355">
        <w:trPr>
          <w:trHeight w:val="543"/>
        </w:trPr>
        <w:tc>
          <w:tcPr>
            <w:tcW w:w="2505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505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421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9A5355">
        <w:trPr>
          <w:trHeight w:val="704"/>
        </w:trPr>
        <w:tc>
          <w:tcPr>
            <w:tcW w:w="2505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505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421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9A5355">
        <w:trPr>
          <w:trHeight w:val="503"/>
        </w:trPr>
        <w:tc>
          <w:tcPr>
            <w:tcW w:w="2505" w:type="dxa"/>
            <w:shd w:val="clear" w:color="auto" w:fill="FFFFFF"/>
          </w:tcPr>
          <w:p w14:paraId="5D72C58E" w14:textId="7EBF6670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</w:t>
            </w:r>
            <w:r w:rsidR="009A5355">
              <w:rPr>
                <w:rFonts w:ascii="Verdana" w:hAnsi="Verdana" w:cs="Arial"/>
                <w:sz w:val="20"/>
                <w:lang w:val="en-GB"/>
              </w:rPr>
              <w:t>n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505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589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421" w:type="dxa"/>
            <w:shd w:val="clear" w:color="auto" w:fill="FFFFFF"/>
          </w:tcPr>
          <w:p w14:paraId="0A24C3A1" w14:textId="5E0B1135" w:rsidR="00E915B6" w:rsidRDefault="00BC0481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2CCFBD5A" w:rsidR="00377526" w:rsidRPr="00E02718" w:rsidRDefault="00BC0481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17B8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bookmarkStart w:id="0" w:name="_GoBack"/>
      <w:bookmarkEnd w:id="0"/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Pr="00461A58">
        <w:rPr>
          <w:rFonts w:ascii="Verdana" w:hAnsi="Verdana"/>
          <w:sz w:val="20"/>
          <w:highlight w:val="yellow"/>
          <w:lang w:val="en-GB"/>
        </w:rPr>
        <w:t>………………………………………</w:t>
      </w:r>
    </w:p>
    <w:tbl>
      <w:tblPr>
        <w:tblW w:w="100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065"/>
      </w:tblGrid>
      <w:tr w:rsidR="00377526" w:rsidRPr="004A7277" w14:paraId="5D72C59E" w14:textId="77777777" w:rsidTr="00DE487D">
        <w:trPr>
          <w:trHeight w:val="1975"/>
          <w:jc w:val="center"/>
        </w:trPr>
        <w:tc>
          <w:tcPr>
            <w:tcW w:w="10065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DE487D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0" w14:textId="77777777" w:rsidTr="00DE487D">
        <w:trPr>
          <w:trHeight w:val="2125"/>
          <w:jc w:val="center"/>
        </w:trPr>
        <w:tc>
          <w:tcPr>
            <w:tcW w:w="10065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2" w14:textId="77777777" w:rsidTr="009A5355">
        <w:trPr>
          <w:trHeight w:val="3525"/>
          <w:jc w:val="center"/>
        </w:trPr>
        <w:tc>
          <w:tcPr>
            <w:tcW w:w="10065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tbl>
            <w:tblPr>
              <w:tblW w:w="4934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4"/>
              <w:gridCol w:w="2105"/>
              <w:gridCol w:w="6820"/>
            </w:tblGrid>
            <w:tr w:rsidR="009A5355" w:rsidRPr="00DE487D" w14:paraId="729A44E1" w14:textId="77777777" w:rsidTr="00DE487D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3E6F02BE" w14:textId="77777777" w:rsidR="009A5355" w:rsidRPr="00DE487D" w:rsidRDefault="009A5355" w:rsidP="00DE487D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Day</w:t>
                  </w:r>
                </w:p>
              </w:tc>
              <w:tc>
                <w:tcPr>
                  <w:tcW w:w="1084" w:type="pct"/>
                  <w:vAlign w:val="center"/>
                </w:tcPr>
                <w:p w14:paraId="43C9182D" w14:textId="77777777" w:rsidR="009A5355" w:rsidRPr="00DE487D" w:rsidRDefault="009A5355" w:rsidP="00DE487D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Date</w:t>
                  </w:r>
                </w:p>
              </w:tc>
              <w:tc>
                <w:tcPr>
                  <w:tcW w:w="3512" w:type="pct"/>
                  <w:vAlign w:val="center"/>
                </w:tcPr>
                <w:p w14:paraId="14B1586F" w14:textId="77777777" w:rsidR="009A5355" w:rsidRPr="00DE487D" w:rsidRDefault="009A5355" w:rsidP="00DE487D">
                  <w:pPr>
                    <w:spacing w:after="0"/>
                    <w:jc w:val="center"/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</w:pPr>
                  <w:r w:rsidRPr="00DE487D">
                    <w:rPr>
                      <w:rFonts w:ascii="Verdana" w:hAnsi="Verdana"/>
                      <w:b/>
                      <w:bCs/>
                      <w:sz w:val="20"/>
                      <w:lang w:val="tr-TR" w:eastAsia="tr-TR"/>
                    </w:rPr>
                    <w:t>Title and content of activities</w:t>
                  </w:r>
                </w:p>
              </w:tc>
            </w:tr>
            <w:tr w:rsidR="009A5355" w:rsidRPr="00A96032" w14:paraId="773D9B0A" w14:textId="77777777" w:rsidTr="009A5355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23517289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1.</w:t>
                  </w:r>
                </w:p>
              </w:tc>
              <w:tc>
                <w:tcPr>
                  <w:tcW w:w="1084" w:type="pct"/>
                  <w:vAlign w:val="center"/>
                </w:tcPr>
                <w:p w14:paraId="06A3C2EC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…./…./20</w:t>
                  </w: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</w:t>
                  </w:r>
                </w:p>
              </w:tc>
              <w:tc>
                <w:tcPr>
                  <w:tcW w:w="3512" w:type="pct"/>
                </w:tcPr>
                <w:p w14:paraId="112082FA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61B10AE3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52BD30BC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53798058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9A5355" w:rsidRPr="00A96032" w14:paraId="39E59890" w14:textId="77777777" w:rsidTr="009A5355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1171BE21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2.</w:t>
                  </w:r>
                </w:p>
              </w:tc>
              <w:tc>
                <w:tcPr>
                  <w:tcW w:w="1084" w:type="pct"/>
                  <w:vAlign w:val="center"/>
                </w:tcPr>
                <w:p w14:paraId="5397B641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3512" w:type="pct"/>
                </w:tcPr>
                <w:p w14:paraId="7FB1778D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1946E001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22F9DFF1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7E37B347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9A5355" w:rsidRPr="00A96032" w14:paraId="38BEDD63" w14:textId="77777777" w:rsidTr="009A5355">
              <w:trPr>
                <w:trHeight w:val="503"/>
              </w:trPr>
              <w:tc>
                <w:tcPr>
                  <w:tcW w:w="404" w:type="pct"/>
                  <w:vAlign w:val="center"/>
                </w:tcPr>
                <w:p w14:paraId="381AAA33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3.</w:t>
                  </w:r>
                </w:p>
              </w:tc>
              <w:tc>
                <w:tcPr>
                  <w:tcW w:w="1084" w:type="pct"/>
                  <w:vAlign w:val="center"/>
                </w:tcPr>
                <w:p w14:paraId="720030DA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3512" w:type="pct"/>
                </w:tcPr>
                <w:p w14:paraId="4B6A1AFE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7CD255F2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7FA750A5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0C5F2298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  <w:tr w:rsidR="009A5355" w:rsidRPr="00A96032" w14:paraId="5BD528D2" w14:textId="77777777" w:rsidTr="009A5355">
              <w:trPr>
                <w:trHeight w:val="539"/>
              </w:trPr>
              <w:tc>
                <w:tcPr>
                  <w:tcW w:w="404" w:type="pct"/>
                  <w:vAlign w:val="center"/>
                </w:tcPr>
                <w:p w14:paraId="0D3FF356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 w:rsidRPr="00A96032">
                    <w:rPr>
                      <w:rFonts w:ascii="Verdana" w:hAnsi="Verdana"/>
                      <w:sz w:val="20"/>
                      <w:lang w:val="tr-TR" w:eastAsia="tr-TR"/>
                    </w:rPr>
                    <w:t>4.</w:t>
                  </w:r>
                </w:p>
              </w:tc>
              <w:tc>
                <w:tcPr>
                  <w:tcW w:w="1084" w:type="pct"/>
                  <w:vAlign w:val="center"/>
                </w:tcPr>
                <w:p w14:paraId="6966F1F2" w14:textId="77777777" w:rsidR="009A5355" w:rsidRPr="00A96032" w:rsidRDefault="009A5355" w:rsidP="009A5355">
                  <w:pPr>
                    <w:spacing w:after="0"/>
                    <w:jc w:val="left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  <w:r>
                    <w:rPr>
                      <w:rFonts w:ascii="Verdana" w:hAnsi="Verdana"/>
                      <w:sz w:val="20"/>
                      <w:lang w:val="tr-TR" w:eastAsia="tr-TR"/>
                    </w:rPr>
                    <w:t>…./…./20….</w:t>
                  </w:r>
                </w:p>
              </w:tc>
              <w:tc>
                <w:tcPr>
                  <w:tcW w:w="3512" w:type="pct"/>
                </w:tcPr>
                <w:p w14:paraId="2036E186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0503FCFF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6FF4CE27" w14:textId="77777777" w:rsidR="009A5355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  <w:p w14:paraId="2D5CCA99" w14:textId="77777777" w:rsidR="009A5355" w:rsidRPr="00A96032" w:rsidRDefault="009A5355" w:rsidP="009A5355">
                  <w:pPr>
                    <w:spacing w:after="0"/>
                    <w:rPr>
                      <w:rFonts w:ascii="Verdana" w:hAnsi="Verdana"/>
                      <w:sz w:val="20"/>
                      <w:lang w:val="tr-TR" w:eastAsia="tr-TR"/>
                    </w:rPr>
                  </w:pPr>
                </w:p>
              </w:tc>
            </w:tr>
          </w:tbl>
          <w:p w14:paraId="4F244556" w14:textId="77777777" w:rsidR="008F1CA2" w:rsidRDefault="008F1CA2" w:rsidP="009A5355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4A7277" w14:paraId="5D72C5A4" w14:textId="77777777" w:rsidTr="00DE487D">
        <w:trPr>
          <w:trHeight w:val="2677"/>
          <w:jc w:val="center"/>
        </w:trPr>
        <w:tc>
          <w:tcPr>
            <w:tcW w:w="10065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lastRenderedPageBreak/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03310A62" w14:textId="77777777" w:rsidR="009A5355" w:rsidRDefault="009A5355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3F037876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SonnotBavurusu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ins w:id="1" w:author="GEHRINGER Johannes (EAC)" w:date="2023-05-31T18:14:00Z">
        <w:r w:rsidR="00621E8B">
          <w:rPr>
            <w:rFonts w:ascii="Verdana" w:hAnsi="Verdana" w:cs="Calibri"/>
            <w:sz w:val="16"/>
            <w:szCs w:val="16"/>
            <w:lang w:val="en-GB"/>
          </w:rPr>
          <w:t xml:space="preserve"> </w:t>
        </w:r>
      </w:ins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p w14:paraId="3800B729" w14:textId="77777777" w:rsidR="009A5355" w:rsidRPr="004A4118" w:rsidRDefault="009A5355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23"/>
      </w:tblGrid>
      <w:tr w:rsidR="00F550D9" w:rsidRPr="004A7277" w14:paraId="73D4E336" w14:textId="77777777" w:rsidTr="009A5355">
        <w:trPr>
          <w:jc w:val="center"/>
        </w:trPr>
        <w:tc>
          <w:tcPr>
            <w:tcW w:w="9923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Dip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923"/>
      </w:tblGrid>
      <w:tr w:rsidR="00F550D9" w:rsidRPr="007B3F1B" w14:paraId="6DDF893B" w14:textId="77777777" w:rsidTr="009A5355">
        <w:trPr>
          <w:jc w:val="center"/>
        </w:trPr>
        <w:tc>
          <w:tcPr>
            <w:tcW w:w="9923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994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945"/>
      </w:tblGrid>
      <w:tr w:rsidR="00F550D9" w:rsidRPr="007B3F1B" w14:paraId="33864CD3" w14:textId="77777777" w:rsidTr="009A5355">
        <w:trPr>
          <w:jc w:val="center"/>
        </w:trPr>
        <w:tc>
          <w:tcPr>
            <w:tcW w:w="9945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9A5355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077" w:bottom="1134" w:left="1077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01BF8" w14:textId="77777777" w:rsidR="00BC0481" w:rsidRDefault="00BC0481">
      <w:r>
        <w:separator/>
      </w:r>
    </w:p>
  </w:endnote>
  <w:endnote w:type="continuationSeparator" w:id="0">
    <w:p w14:paraId="28F1A1C8" w14:textId="77777777" w:rsidR="00BC0481" w:rsidRDefault="00BC0481">
      <w:r>
        <w:continuationSeparator/>
      </w:r>
    </w:p>
  </w:endnote>
  <w:endnote w:id="1">
    <w:p w14:paraId="2CAB62E7" w14:textId="541B2ED1" w:rsidR="006C7B84" w:rsidRDefault="00D97FE7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SonnotMetn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Style w:val="SonnotBavurusu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120C29C9" w:rsidR="00377526" w:rsidRPr="004A7277" w:rsidRDefault="00377526" w:rsidP="004A4118">
      <w:pPr>
        <w:pStyle w:val="SonnotMetni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4A7277" w:rsidRPr="00E849B7">
          <w:rPr>
            <w:rStyle w:val="Kpr"/>
            <w:lang w:val="en-IE"/>
          </w:rPr>
          <w:t>https://www.iso.org/obp/ui</w:t>
        </w:r>
      </w:hyperlink>
      <w:r w:rsidR="004A7277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SonnotBavurusu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lang w:eastAsia="en-US"/>
      </w:rPr>
    </w:sdtEndPr>
    <w:sdtContent>
      <w:p w14:paraId="08A6EEF5" w14:textId="77777777" w:rsidR="00B337ED" w:rsidRDefault="00B337ED">
        <w:pPr>
          <w:pStyle w:val="AltBilgi"/>
          <w:jc w:val="center"/>
        </w:pPr>
      </w:p>
      <w:p w14:paraId="0237D6B0" w14:textId="77777777" w:rsidR="00B337ED" w:rsidRDefault="00B337ED">
        <w:pPr>
          <w:pStyle w:val="AltBilgi"/>
          <w:jc w:val="center"/>
        </w:pPr>
      </w:p>
      <w:p w14:paraId="121B1B02" w14:textId="77777777" w:rsidR="00B337ED" w:rsidRPr="00B337ED" w:rsidRDefault="00B337ED" w:rsidP="00B337ED">
        <w:pPr>
          <w:spacing w:after="0"/>
          <w:jc w:val="right"/>
          <w:rPr>
            <w:color w:val="000000"/>
            <w:sz w:val="20"/>
            <w:lang w:val="tr-TR" w:eastAsia="tr-TR"/>
          </w:rPr>
        </w:pPr>
        <w:r>
          <w:rPr>
            <w:noProof/>
          </w:rPr>
          <w:t>(</w:t>
        </w:r>
        <w:r w:rsidRPr="00B337ED">
          <w:rPr>
            <w:color w:val="000000"/>
            <w:sz w:val="20"/>
            <w:lang w:val="tr-TR" w:eastAsia="tr-TR"/>
          </w:rPr>
          <w:t>KYS-FRM-619</w:t>
        </w:r>
        <w:r>
          <w:rPr>
            <w:color w:val="000000"/>
            <w:sz w:val="20"/>
            <w:lang w:val="tr-TR" w:eastAsia="tr-TR"/>
          </w:rPr>
          <w:t xml:space="preserve"> Yayın Tarihi:19.09.2024 Revizyon No:-- Revizyon Tarihi:--)</w:t>
        </w:r>
      </w:p>
      <w:p w14:paraId="6849E930" w14:textId="77777777" w:rsidR="00B337ED" w:rsidRDefault="00B337ED" w:rsidP="00B337ED">
        <w:pPr>
          <w:pStyle w:val="AltBilgi"/>
          <w:jc w:val="center"/>
        </w:pPr>
      </w:p>
      <w:p w14:paraId="22B0A07A" w14:textId="4D08E1FF" w:rsidR="00B337ED" w:rsidRDefault="00B337ED" w:rsidP="00B337ED">
        <w:pPr>
          <w:pStyle w:val="AltBilgi"/>
          <w:jc w:val="center"/>
          <w:rPr>
            <w:noProof/>
          </w:rPr>
        </w:pPr>
        <w:r>
          <w:t xml:space="preserve"> </w:t>
        </w:r>
        <w:r w:rsidR="009F32D0">
          <w:fldChar w:fldCharType="begin"/>
        </w:r>
        <w:r w:rsidR="009F32D0">
          <w:instrText xml:space="preserve"> PAGE   \* MERGEFORMAT </w:instrText>
        </w:r>
        <w:r w:rsidR="009F32D0">
          <w:fldChar w:fldCharType="separate"/>
        </w:r>
        <w:r>
          <w:rPr>
            <w:noProof/>
          </w:rPr>
          <w:t>1</w:t>
        </w:r>
        <w:r w:rsidR="009F32D0">
          <w:rPr>
            <w:noProof/>
          </w:rPr>
          <w:fldChar w:fldCharType="end"/>
        </w:r>
      </w:p>
      <w:p w14:paraId="750E747E" w14:textId="203909E4" w:rsidR="00B337ED" w:rsidRDefault="00B337ED" w:rsidP="00B337ED">
        <w:pPr>
          <w:spacing w:after="0"/>
          <w:jc w:val="center"/>
          <w:rPr>
            <w:noProof/>
          </w:rPr>
        </w:pP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AltBilgi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126B7" w14:textId="77777777" w:rsidR="00BC0481" w:rsidRDefault="00BC0481">
      <w:r>
        <w:separator/>
      </w:r>
    </w:p>
  </w:footnote>
  <w:footnote w:type="continuationSeparator" w:id="0">
    <w:p w14:paraId="4ABFBEA5" w14:textId="77777777" w:rsidR="00BC0481" w:rsidRDefault="00BC0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2" w14:textId="6D1E3FC4" w:rsidR="00506408" w:rsidRPr="00495B18" w:rsidRDefault="009A5355" w:rsidP="00967BF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29594370">
              <wp:simplePos x="0" y="0"/>
              <wp:positionH relativeFrom="column">
                <wp:posOffset>4379595</wp:posOffset>
              </wp:positionH>
              <wp:positionV relativeFrom="paragraph">
                <wp:posOffset>-390525</wp:posOffset>
              </wp:positionV>
              <wp:extent cx="1728470" cy="64660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46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4.85pt;margin-top:-30.75pt;width:136.1pt;height:50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xavswIAALk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" filled="f" stroked="f">
              <v:textbox>
                <w:txbxContent>
                  <w:p w14:paraId="5D72C5D1" w14:textId="259778B8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485FAFE6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</w:txbxContent>
              </v:textbox>
            </v:shape>
          </w:pict>
        </mc:Fallback>
      </mc:AlternateContent>
    </w:r>
    <w:r>
      <w:rPr>
        <w:rFonts w:ascii="Verdana" w:hAnsi="Verdana"/>
        <w:b/>
        <w:noProof/>
        <w:sz w:val="18"/>
        <w:szCs w:val="18"/>
        <w:lang w:val="tr-TR" w:eastAsia="tr-TR"/>
      </w:rPr>
      <w:drawing>
        <wp:anchor distT="0" distB="0" distL="114300" distR="114300" simplePos="0" relativeHeight="251659264" behindDoc="0" locked="0" layoutInCell="1" allowOverlap="1" wp14:anchorId="0CE80EB3" wp14:editId="5E6FFBAF">
          <wp:simplePos x="0" y="0"/>
          <wp:positionH relativeFrom="margin">
            <wp:posOffset>0</wp:posOffset>
          </wp:positionH>
          <wp:positionV relativeFrom="margin">
            <wp:posOffset>-527466</wp:posOffset>
          </wp:positionV>
          <wp:extent cx="1828800" cy="368300"/>
          <wp:effectExtent l="0" t="0" r="0" b="0"/>
          <wp:wrapSquare wrapText="bothSides"/>
          <wp:docPr id="14664385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438590" name="Picture 1466438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68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EHRINGER Johannes (EAC)">
    <w15:presenceInfo w15:providerId="AD" w15:userId="S-1-5-21-1606980848-2025429265-839522115-90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3F35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0EC6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22BC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2AAE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1A58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7B8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73F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355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37ED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FC3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0481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487D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link w:val="SonnotMetniChar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SonnotMetniChar">
    <w:name w:val="Sonnot Metni Char"/>
    <w:basedOn w:val="VarsaylanParagrafYazTipi"/>
    <w:link w:val="SonnotMetni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astamonu.edu.t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662002-63B2-47E1-92EA-6EDEA150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20</TotalTime>
  <Pages>4</Pages>
  <Words>441</Words>
  <Characters>2516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2952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AYCA NUR AYDOGAN</cp:lastModifiedBy>
  <cp:revision>9</cp:revision>
  <cp:lastPrinted>2013-11-06T08:46:00Z</cp:lastPrinted>
  <dcterms:created xsi:type="dcterms:W3CDTF">2023-06-07T11:05:00Z</dcterms:created>
  <dcterms:modified xsi:type="dcterms:W3CDTF">2024-09-19T13:52:00Z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