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C3626E">
        <w:rPr>
          <w:rFonts w:ascii="Verdana" w:hAnsi="Verdana" w:cs="Calibri"/>
          <w:i/>
          <w:highlight w:val="yellow"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C3626E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2D8D8A40" w14:textId="77777777" w:rsidR="00490F95" w:rsidRDefault="00490F9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</w:t>
      </w:r>
      <w:r w:rsidRPr="00C3626E">
        <w:rPr>
          <w:rFonts w:ascii="Verdana" w:hAnsi="Verdana" w:cs="Calibri"/>
          <w:highlight w:val="yellow"/>
          <w:lang w:val="en-GB"/>
        </w:rPr>
        <w:t>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556"/>
        <w:gridCol w:w="2341"/>
        <w:gridCol w:w="2502"/>
        <w:gridCol w:w="2503"/>
      </w:tblGrid>
      <w:tr w:rsidR="001B0BB8" w:rsidRPr="007673FA" w14:paraId="56E939D3" w14:textId="77777777" w:rsidTr="00582EF3">
        <w:trPr>
          <w:trHeight w:val="323"/>
        </w:trPr>
        <w:tc>
          <w:tcPr>
            <w:tcW w:w="255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341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50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503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582EF3">
        <w:trPr>
          <w:trHeight w:val="398"/>
        </w:trPr>
        <w:tc>
          <w:tcPr>
            <w:tcW w:w="255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341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0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503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582EF3">
        <w:trPr>
          <w:trHeight w:val="355"/>
        </w:trPr>
        <w:tc>
          <w:tcPr>
            <w:tcW w:w="255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341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0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503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582EF3">
        <w:trPr>
          <w:trHeight w:val="346"/>
        </w:trPr>
        <w:tc>
          <w:tcPr>
            <w:tcW w:w="255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34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89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393"/>
        <w:gridCol w:w="2501"/>
        <w:gridCol w:w="2501"/>
        <w:gridCol w:w="2501"/>
      </w:tblGrid>
      <w:tr w:rsidR="000958CF" w:rsidRPr="009F5B61" w14:paraId="56E939EA" w14:textId="77777777" w:rsidTr="000958CF">
        <w:trPr>
          <w:trHeight w:val="295"/>
        </w:trPr>
        <w:tc>
          <w:tcPr>
            <w:tcW w:w="2393" w:type="dxa"/>
            <w:shd w:val="clear" w:color="auto" w:fill="FFFFFF"/>
          </w:tcPr>
          <w:p w14:paraId="56E939E5" w14:textId="77777777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503" w:type="dxa"/>
            <w:gridSpan w:val="3"/>
            <w:shd w:val="clear" w:color="auto" w:fill="FFFFFF"/>
            <w:vAlign w:val="center"/>
          </w:tcPr>
          <w:p w14:paraId="56E939E9" w14:textId="05977E1A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Kastamonu University</w:t>
            </w:r>
          </w:p>
        </w:tc>
      </w:tr>
      <w:tr w:rsidR="000958CF" w:rsidRPr="005E466D" w14:paraId="56E939F1" w14:textId="77777777" w:rsidTr="00B0391F">
        <w:trPr>
          <w:trHeight w:val="295"/>
        </w:trPr>
        <w:tc>
          <w:tcPr>
            <w:tcW w:w="2393" w:type="dxa"/>
            <w:shd w:val="clear" w:color="auto" w:fill="FFFFFF"/>
          </w:tcPr>
          <w:p w14:paraId="56E939EB" w14:textId="2A9960D0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1" w:type="dxa"/>
            <w:shd w:val="clear" w:color="auto" w:fill="FFFFFF"/>
            <w:vAlign w:val="center"/>
          </w:tcPr>
          <w:p w14:paraId="56E939EE" w14:textId="693A6B40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317CB">
              <w:rPr>
                <w:rFonts w:ascii="Verdana" w:hAnsi="Verdana" w:cs="Arial"/>
                <w:color w:val="002060"/>
                <w:sz w:val="20"/>
                <w:lang w:val="en-GB"/>
              </w:rPr>
              <w:t>TR KASTAMO01</w:t>
            </w:r>
          </w:p>
        </w:tc>
        <w:tc>
          <w:tcPr>
            <w:tcW w:w="2501" w:type="dxa"/>
            <w:shd w:val="clear" w:color="auto" w:fill="FFFFFF"/>
          </w:tcPr>
          <w:p w14:paraId="4A1B71F8" w14:textId="77777777" w:rsidR="000958CF" w:rsidRDefault="000958CF" w:rsidP="000958CF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0958CF" w:rsidRPr="005E466D" w:rsidRDefault="000958CF" w:rsidP="000958CF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01" w:type="dxa"/>
            <w:shd w:val="clear" w:color="auto" w:fill="FFFFFF"/>
          </w:tcPr>
          <w:p w14:paraId="56E939F0" w14:textId="77777777" w:rsidR="000958CF" w:rsidRPr="005E466D" w:rsidRDefault="000958CF" w:rsidP="000958CF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0958CF" w:rsidRPr="005E466D" w14:paraId="56E939F6" w14:textId="77777777" w:rsidTr="00762988">
        <w:trPr>
          <w:trHeight w:val="444"/>
        </w:trPr>
        <w:tc>
          <w:tcPr>
            <w:tcW w:w="2393" w:type="dxa"/>
            <w:shd w:val="clear" w:color="auto" w:fill="FFFFFF"/>
          </w:tcPr>
          <w:p w14:paraId="56E939F2" w14:textId="77777777" w:rsidR="000958CF" w:rsidRPr="005E466D" w:rsidRDefault="000958CF" w:rsidP="000958C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01" w:type="dxa"/>
            <w:shd w:val="clear" w:color="auto" w:fill="FFFFFF"/>
          </w:tcPr>
          <w:p w14:paraId="6BA6C142" w14:textId="77777777" w:rsidR="000958CF" w:rsidRPr="002B3E94" w:rsidRDefault="000958CF" w:rsidP="000958CF">
            <w:pPr>
              <w:spacing w:after="0"/>
              <w:jc w:val="left"/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Kastamonu Üniversitesi</w:t>
            </w:r>
          </w:p>
          <w:p w14:paraId="7750E41B" w14:textId="77777777" w:rsidR="000958CF" w:rsidRPr="002B3E94" w:rsidRDefault="000958CF" w:rsidP="000958CF">
            <w:pPr>
              <w:spacing w:after="0"/>
              <w:jc w:val="left"/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Erasmus Koordinatörlüğü</w:t>
            </w:r>
          </w:p>
          <w:p w14:paraId="754BC5A2" w14:textId="77777777" w:rsidR="000958CF" w:rsidRPr="002B3E94" w:rsidRDefault="000958CF" w:rsidP="000958CF">
            <w:pPr>
              <w:spacing w:after="0"/>
              <w:jc w:val="left"/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Kuzeykent Kampüsü</w:t>
            </w:r>
          </w:p>
          <w:p w14:paraId="56E939F3" w14:textId="76E9D25B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37150 Kastamonu</w:t>
            </w:r>
          </w:p>
        </w:tc>
        <w:tc>
          <w:tcPr>
            <w:tcW w:w="2501" w:type="dxa"/>
            <w:shd w:val="clear" w:color="auto" w:fill="FFFFFF"/>
          </w:tcPr>
          <w:p w14:paraId="56E939F4" w14:textId="77777777" w:rsidR="000958CF" w:rsidRPr="005E466D" w:rsidRDefault="000958CF" w:rsidP="000958C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501" w:type="dxa"/>
            <w:shd w:val="clear" w:color="auto" w:fill="FFFFFF"/>
            <w:vAlign w:val="center"/>
          </w:tcPr>
          <w:p w14:paraId="56E939F5" w14:textId="7E0DBAD7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F317CB">
              <w:rPr>
                <w:rFonts w:ascii="Verdana" w:hAnsi="Verdana" w:cs="Arial"/>
                <w:color w:val="002060"/>
                <w:sz w:val="20"/>
                <w:lang w:val="en-GB"/>
              </w:rPr>
              <w:t>TURKEY TR</w:t>
            </w:r>
          </w:p>
        </w:tc>
      </w:tr>
      <w:tr w:rsidR="000958CF" w:rsidRPr="005E466D" w14:paraId="56E939FC" w14:textId="77777777" w:rsidTr="000958CF">
        <w:trPr>
          <w:trHeight w:val="762"/>
        </w:trPr>
        <w:tc>
          <w:tcPr>
            <w:tcW w:w="2393" w:type="dxa"/>
            <w:shd w:val="clear" w:color="auto" w:fill="FFFFFF"/>
          </w:tcPr>
          <w:p w14:paraId="56E939F7" w14:textId="77777777" w:rsidR="000958CF" w:rsidRPr="005E466D" w:rsidRDefault="000958CF" w:rsidP="000958C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501" w:type="dxa"/>
            <w:shd w:val="clear" w:color="auto" w:fill="FFFFFF"/>
            <w:vAlign w:val="center"/>
          </w:tcPr>
          <w:p w14:paraId="646E7CC1" w14:textId="77777777" w:rsidR="00EA7F2D" w:rsidRDefault="00EA7F2D" w:rsidP="00EA7F2D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highlight w:val="yellow"/>
                <w:lang w:val="en-GB"/>
              </w:rPr>
              <w:t>…………………………….</w:t>
            </w:r>
          </w:p>
          <w:p w14:paraId="56E939F8" w14:textId="7DB4F757" w:rsidR="000958CF" w:rsidRPr="005E466D" w:rsidRDefault="00EA7F2D" w:rsidP="00EA7F2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lang w:val="en-GB"/>
              </w:rPr>
              <w:t>Institutional Coord.</w:t>
            </w:r>
          </w:p>
        </w:tc>
        <w:tc>
          <w:tcPr>
            <w:tcW w:w="2501" w:type="dxa"/>
            <w:shd w:val="clear" w:color="auto" w:fill="FFFFFF"/>
          </w:tcPr>
          <w:p w14:paraId="56E939F9" w14:textId="77777777" w:rsidR="000958CF" w:rsidRDefault="000958CF" w:rsidP="000958C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0958CF" w:rsidRPr="00C17AB2" w:rsidRDefault="000958CF" w:rsidP="000958C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501" w:type="dxa"/>
            <w:shd w:val="clear" w:color="auto" w:fill="FFFFFF"/>
            <w:vAlign w:val="center"/>
          </w:tcPr>
          <w:p w14:paraId="45E4EF9C" w14:textId="77777777" w:rsidR="000958CF" w:rsidRDefault="00A74CCD" w:rsidP="000958C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hyperlink r:id="rId11" w:history="1">
              <w:r w:rsidR="000958CF" w:rsidRPr="006F7DCF">
                <w:rPr>
                  <w:rStyle w:val="Kpr"/>
                  <w:rFonts w:ascii="Verdana" w:hAnsi="Verdana" w:cs="Arial"/>
                  <w:sz w:val="16"/>
                  <w:szCs w:val="16"/>
                  <w:lang w:val="fr-BE"/>
                </w:rPr>
                <w:t>erasmus@kastamonu.edu.tr</w:t>
              </w:r>
            </w:hyperlink>
          </w:p>
          <w:p w14:paraId="56E939FB" w14:textId="7AC91573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+90 366 2801000/6305</w:t>
            </w:r>
          </w:p>
        </w:tc>
      </w:tr>
      <w:tr w:rsidR="000958CF" w:rsidRPr="005F0E76" w14:paraId="56E93A03" w14:textId="77777777" w:rsidTr="000958CF">
        <w:trPr>
          <w:trHeight w:val="762"/>
        </w:trPr>
        <w:tc>
          <w:tcPr>
            <w:tcW w:w="2393" w:type="dxa"/>
            <w:shd w:val="clear" w:color="auto" w:fill="FFFFFF"/>
            <w:vAlign w:val="center"/>
          </w:tcPr>
          <w:p w14:paraId="56E939FD" w14:textId="582199A4" w:rsidR="000958CF" w:rsidRPr="00474BE2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0958CF" w:rsidRPr="005E466D" w:rsidRDefault="000958CF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1" w:type="dxa"/>
            <w:shd w:val="clear" w:color="auto" w:fill="FFFFFF"/>
            <w:vAlign w:val="center"/>
          </w:tcPr>
          <w:p w14:paraId="56E93A00" w14:textId="56F31C89" w:rsidR="000958CF" w:rsidRPr="000958CF" w:rsidRDefault="000958CF" w:rsidP="000958C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lang w:val="en-GB"/>
              </w:rPr>
            </w:pPr>
            <w:r w:rsidRPr="000958CF">
              <w:rPr>
                <w:rFonts w:ascii="Verdana" w:hAnsi="Verdana" w:cs="Arial"/>
                <w:color w:val="002060"/>
                <w:sz w:val="16"/>
                <w:lang w:val="en-GB"/>
              </w:rPr>
              <w:t>Higher Education Institution</w:t>
            </w:r>
          </w:p>
        </w:tc>
        <w:tc>
          <w:tcPr>
            <w:tcW w:w="2501" w:type="dxa"/>
            <w:shd w:val="clear" w:color="auto" w:fill="FFFFFF"/>
          </w:tcPr>
          <w:p w14:paraId="1FC07922" w14:textId="3DE992A5" w:rsidR="000958CF" w:rsidRPr="00782942" w:rsidRDefault="000958CF" w:rsidP="000958C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0958CF" w:rsidRPr="00F8532D" w:rsidRDefault="000958CF" w:rsidP="000958C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01" w:type="dxa"/>
            <w:shd w:val="clear" w:color="auto" w:fill="FFFFFF"/>
          </w:tcPr>
          <w:p w14:paraId="7F97F706" w14:textId="7F2D7F52" w:rsidR="000958CF" w:rsidRDefault="00A74CCD" w:rsidP="000958CF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8C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0958C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F9ABBC8" w:rsidR="000958CF" w:rsidRPr="00F8532D" w:rsidRDefault="00A74CCD" w:rsidP="000958C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1F7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0958CF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0958CF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9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414"/>
        <w:gridCol w:w="2566"/>
        <w:gridCol w:w="2563"/>
        <w:gridCol w:w="2437"/>
      </w:tblGrid>
      <w:tr w:rsidR="00A75662" w:rsidRPr="007673FA" w14:paraId="56E93A0A" w14:textId="77777777" w:rsidTr="00582EF3">
        <w:trPr>
          <w:trHeight w:val="443"/>
        </w:trPr>
        <w:tc>
          <w:tcPr>
            <w:tcW w:w="2414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566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563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3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582EF3">
        <w:trPr>
          <w:trHeight w:val="443"/>
        </w:trPr>
        <w:tc>
          <w:tcPr>
            <w:tcW w:w="2414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66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563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3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582EF3">
        <w:trPr>
          <w:trHeight w:val="667"/>
        </w:trPr>
        <w:tc>
          <w:tcPr>
            <w:tcW w:w="2414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66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63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3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582EF3">
        <w:trPr>
          <w:trHeight w:val="711"/>
        </w:trPr>
        <w:tc>
          <w:tcPr>
            <w:tcW w:w="2414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66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63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3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0D9FC1F8" w:rsidR="005D5129" w:rsidRDefault="0012468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SonnotBavurusu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77526" w:rsidRPr="00C3626E">
        <w:rPr>
          <w:rFonts w:ascii="Verdana" w:hAnsi="Verdana" w:cs="Calibri"/>
          <w:highlight w:val="yellow"/>
          <w:lang w:val="en-GB"/>
        </w:rPr>
        <w:t>………………….</w:t>
      </w:r>
    </w:p>
    <w:p w14:paraId="56E93A26" w14:textId="63063A65" w:rsidR="00377526" w:rsidRPr="00B223B0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A1402F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6E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6E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C3626E">
        <w:rPr>
          <w:rFonts w:ascii="Verdana" w:hAnsi="Verdana" w:cs="Calibri"/>
          <w:highlight w:val="yellow"/>
          <w:lang w:val="en-GB"/>
        </w:rPr>
        <w:t>………………</w:t>
      </w:r>
      <w:bookmarkStart w:id="0" w:name="_GoBack"/>
      <w:bookmarkEnd w:id="0"/>
    </w:p>
    <w:p w14:paraId="56E93A28" w14:textId="77777777" w:rsidR="00377526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C3626E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C3626E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978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789"/>
      </w:tblGrid>
      <w:tr w:rsidR="00377526" w:rsidRPr="00C03A97" w14:paraId="56E93A2E" w14:textId="77777777" w:rsidTr="00582EF3">
        <w:trPr>
          <w:trHeight w:val="733"/>
          <w:jc w:val="center"/>
        </w:trPr>
        <w:tc>
          <w:tcPr>
            <w:tcW w:w="9789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73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733"/>
      </w:tblGrid>
      <w:tr w:rsidR="00377526" w:rsidRPr="00C03A97" w14:paraId="56E93A35" w14:textId="77777777" w:rsidTr="00582EF3">
        <w:trPr>
          <w:trHeight w:val="1688"/>
          <w:jc w:val="center"/>
        </w:trPr>
        <w:tc>
          <w:tcPr>
            <w:tcW w:w="973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6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685"/>
      </w:tblGrid>
      <w:tr w:rsidR="00377526" w:rsidRPr="00C03A97" w14:paraId="56E93A3B" w14:textId="77777777" w:rsidTr="00F44AB4">
        <w:trPr>
          <w:trHeight w:val="6399"/>
          <w:jc w:val="center"/>
        </w:trPr>
        <w:tc>
          <w:tcPr>
            <w:tcW w:w="9685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tbl>
            <w:tblPr>
              <w:tblW w:w="92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4"/>
              <w:gridCol w:w="2324"/>
              <w:gridCol w:w="2324"/>
              <w:gridCol w:w="2324"/>
            </w:tblGrid>
            <w:tr w:rsidR="000E6D24" w:rsidRPr="00DE487D" w14:paraId="45CC31DB" w14:textId="29823365" w:rsidTr="000E6D24">
              <w:trPr>
                <w:trHeight w:val="539"/>
              </w:trPr>
              <w:tc>
                <w:tcPr>
                  <w:tcW w:w="1250" w:type="pct"/>
                  <w:vAlign w:val="center"/>
                </w:tcPr>
                <w:p w14:paraId="43F2FE51" w14:textId="77777777" w:rsidR="000E6D24" w:rsidRPr="00DE487D" w:rsidRDefault="000E6D24" w:rsidP="00D504AB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 w:rsidRPr="00DE487D"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Day</w:t>
                  </w:r>
                </w:p>
              </w:tc>
              <w:tc>
                <w:tcPr>
                  <w:tcW w:w="1250" w:type="pct"/>
                  <w:vAlign w:val="center"/>
                </w:tcPr>
                <w:p w14:paraId="5C13401E" w14:textId="77777777" w:rsidR="000E6D24" w:rsidRPr="00DE487D" w:rsidRDefault="000E6D24" w:rsidP="00D504AB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 w:rsidRPr="00DE487D"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Date</w:t>
                  </w:r>
                </w:p>
              </w:tc>
              <w:tc>
                <w:tcPr>
                  <w:tcW w:w="1250" w:type="pct"/>
                  <w:vAlign w:val="center"/>
                </w:tcPr>
                <w:p w14:paraId="698F9ECE" w14:textId="77777777" w:rsidR="000E6D24" w:rsidRPr="00DE487D" w:rsidRDefault="000E6D24" w:rsidP="00D504AB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 w:rsidRPr="00DE487D"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Title and content of activities</w:t>
                  </w:r>
                </w:p>
              </w:tc>
              <w:tc>
                <w:tcPr>
                  <w:tcW w:w="1250" w:type="pct"/>
                </w:tcPr>
                <w:p w14:paraId="02FA6BB5" w14:textId="4589C561" w:rsidR="000E6D24" w:rsidRPr="00DE487D" w:rsidRDefault="000E6D24" w:rsidP="00D504AB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Hours</w:t>
                  </w:r>
                </w:p>
              </w:tc>
            </w:tr>
            <w:tr w:rsidR="000E6D24" w:rsidRPr="00A96032" w14:paraId="2C5300EA" w14:textId="5C02B334" w:rsidTr="000E6D24">
              <w:trPr>
                <w:trHeight w:val="539"/>
              </w:trPr>
              <w:tc>
                <w:tcPr>
                  <w:tcW w:w="1250" w:type="pct"/>
                  <w:vAlign w:val="center"/>
                </w:tcPr>
                <w:p w14:paraId="45A18369" w14:textId="77777777" w:rsidR="000E6D24" w:rsidRPr="00A96032" w:rsidRDefault="000E6D24" w:rsidP="00D504AB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1.</w:t>
                  </w:r>
                </w:p>
              </w:tc>
              <w:tc>
                <w:tcPr>
                  <w:tcW w:w="1250" w:type="pct"/>
                  <w:vAlign w:val="center"/>
                </w:tcPr>
                <w:p w14:paraId="603B3FB7" w14:textId="77777777" w:rsidR="000E6D24" w:rsidRPr="00A96032" w:rsidRDefault="000E6D24" w:rsidP="00D504AB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…./…./20</w:t>
                  </w: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</w:t>
                  </w:r>
                </w:p>
              </w:tc>
              <w:tc>
                <w:tcPr>
                  <w:tcW w:w="1250" w:type="pct"/>
                </w:tcPr>
                <w:p w14:paraId="5C0830E3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41485366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0EB44F38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364FBEAF" w14:textId="77777777" w:rsidR="000E6D24" w:rsidRPr="00A96032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  <w:tc>
                <w:tcPr>
                  <w:tcW w:w="1250" w:type="pct"/>
                </w:tcPr>
                <w:p w14:paraId="6EA1B16D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  <w:tr w:rsidR="000E6D24" w:rsidRPr="00A96032" w14:paraId="6F93173E" w14:textId="4C2083C7" w:rsidTr="000E6D24">
              <w:trPr>
                <w:trHeight w:val="539"/>
              </w:trPr>
              <w:tc>
                <w:tcPr>
                  <w:tcW w:w="1250" w:type="pct"/>
                  <w:vAlign w:val="center"/>
                </w:tcPr>
                <w:p w14:paraId="0756D379" w14:textId="77777777" w:rsidR="000E6D24" w:rsidRPr="00A96032" w:rsidRDefault="000E6D24" w:rsidP="00D504AB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2.</w:t>
                  </w:r>
                </w:p>
              </w:tc>
              <w:tc>
                <w:tcPr>
                  <w:tcW w:w="1250" w:type="pct"/>
                  <w:vAlign w:val="center"/>
                </w:tcPr>
                <w:p w14:paraId="28FB80DB" w14:textId="77777777" w:rsidR="000E6D24" w:rsidRPr="00A96032" w:rsidRDefault="000E6D24" w:rsidP="00D504AB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…./…./20….</w:t>
                  </w:r>
                </w:p>
              </w:tc>
              <w:tc>
                <w:tcPr>
                  <w:tcW w:w="1250" w:type="pct"/>
                </w:tcPr>
                <w:p w14:paraId="538B185D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1A329A94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2260DDBC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79273116" w14:textId="77777777" w:rsidR="000E6D24" w:rsidRPr="00A96032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  <w:tc>
                <w:tcPr>
                  <w:tcW w:w="1250" w:type="pct"/>
                </w:tcPr>
                <w:p w14:paraId="166C59C3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  <w:tr w:rsidR="000E6D24" w:rsidRPr="00A96032" w14:paraId="2B4BF6F0" w14:textId="55BC59F7" w:rsidTr="000E6D24">
              <w:trPr>
                <w:trHeight w:val="503"/>
              </w:trPr>
              <w:tc>
                <w:tcPr>
                  <w:tcW w:w="1250" w:type="pct"/>
                  <w:vAlign w:val="center"/>
                </w:tcPr>
                <w:p w14:paraId="78EFA845" w14:textId="77777777" w:rsidR="000E6D24" w:rsidRPr="00A96032" w:rsidRDefault="000E6D24" w:rsidP="00D504AB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3.</w:t>
                  </w:r>
                </w:p>
              </w:tc>
              <w:tc>
                <w:tcPr>
                  <w:tcW w:w="1250" w:type="pct"/>
                  <w:vAlign w:val="center"/>
                </w:tcPr>
                <w:p w14:paraId="1D175DEC" w14:textId="77777777" w:rsidR="000E6D24" w:rsidRPr="00A96032" w:rsidRDefault="000E6D24" w:rsidP="00D504AB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…./…./20….</w:t>
                  </w:r>
                </w:p>
              </w:tc>
              <w:tc>
                <w:tcPr>
                  <w:tcW w:w="1250" w:type="pct"/>
                </w:tcPr>
                <w:p w14:paraId="247AEE25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1B0EB8E4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1ED7C631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56DB0497" w14:textId="77777777" w:rsidR="000E6D24" w:rsidRPr="00A96032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  <w:tc>
                <w:tcPr>
                  <w:tcW w:w="1250" w:type="pct"/>
                </w:tcPr>
                <w:p w14:paraId="35D4478D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  <w:tr w:rsidR="000E6D24" w:rsidRPr="00A96032" w14:paraId="7347C9C2" w14:textId="2BC9B880" w:rsidTr="000E6D24">
              <w:trPr>
                <w:trHeight w:val="1856"/>
              </w:trPr>
              <w:tc>
                <w:tcPr>
                  <w:tcW w:w="1250" w:type="pct"/>
                  <w:vAlign w:val="center"/>
                </w:tcPr>
                <w:p w14:paraId="1C4D261D" w14:textId="77777777" w:rsidR="000E6D24" w:rsidRPr="00A96032" w:rsidRDefault="000E6D24" w:rsidP="00D504AB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4.</w:t>
                  </w:r>
                </w:p>
              </w:tc>
              <w:tc>
                <w:tcPr>
                  <w:tcW w:w="1250" w:type="pct"/>
                  <w:vAlign w:val="center"/>
                </w:tcPr>
                <w:p w14:paraId="56BBE09B" w14:textId="77777777" w:rsidR="000E6D24" w:rsidRPr="00A96032" w:rsidRDefault="000E6D24" w:rsidP="00D504AB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…./…./20….</w:t>
                  </w:r>
                </w:p>
              </w:tc>
              <w:tc>
                <w:tcPr>
                  <w:tcW w:w="1250" w:type="pct"/>
                </w:tcPr>
                <w:p w14:paraId="00A46B63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3EB8569C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40DF6781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55929415" w14:textId="77777777" w:rsidR="000E6D24" w:rsidRPr="00A96032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  <w:tc>
                <w:tcPr>
                  <w:tcW w:w="1250" w:type="pct"/>
                </w:tcPr>
                <w:p w14:paraId="74B7DCE4" w14:textId="77777777" w:rsidR="000E6D24" w:rsidRDefault="000E6D24" w:rsidP="00D504AB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</w:tbl>
          <w:p w14:paraId="2B78BD76" w14:textId="77777777" w:rsidR="00153B61" w:rsidRPr="00490F95" w:rsidRDefault="00153B61" w:rsidP="00D504AB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62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624"/>
      </w:tblGrid>
      <w:tr w:rsidR="00377526" w:rsidRPr="00C03A97" w14:paraId="56E93A40" w14:textId="77777777" w:rsidTr="00F44AB4">
        <w:trPr>
          <w:trHeight w:val="978"/>
          <w:jc w:val="center"/>
        </w:trPr>
        <w:tc>
          <w:tcPr>
            <w:tcW w:w="9624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SonnotBavurusu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96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692"/>
      </w:tblGrid>
      <w:tr w:rsidR="00377526" w:rsidRPr="00FF66CC" w14:paraId="56E93A49" w14:textId="77777777" w:rsidTr="00582EF3">
        <w:trPr>
          <w:jc w:val="center"/>
        </w:trPr>
        <w:tc>
          <w:tcPr>
            <w:tcW w:w="9692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lastRenderedPageBreak/>
              <w:t>Signature:</w:t>
            </w:r>
            <w:r w:rsidRPr="00490F95">
              <w:rPr>
                <w:rStyle w:val="Son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96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690"/>
      </w:tblGrid>
      <w:tr w:rsidR="00377526" w:rsidRPr="00490F95" w14:paraId="56E93A4E" w14:textId="77777777" w:rsidTr="00582EF3">
        <w:trPr>
          <w:jc w:val="center"/>
        </w:trPr>
        <w:tc>
          <w:tcPr>
            <w:tcW w:w="9690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96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631"/>
      </w:tblGrid>
      <w:tr w:rsidR="00377526" w:rsidRPr="00490F95" w14:paraId="56E93A53" w14:textId="77777777" w:rsidTr="00582EF3">
        <w:trPr>
          <w:jc w:val="center"/>
        </w:trPr>
        <w:tc>
          <w:tcPr>
            <w:tcW w:w="9631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582EF3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440" w:right="1080" w:bottom="1440" w:left="1080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BC6BAA" w14:textId="77777777" w:rsidR="00A74CCD" w:rsidRDefault="00A74CCD">
      <w:r>
        <w:separator/>
      </w:r>
    </w:p>
  </w:endnote>
  <w:endnote w:type="continuationSeparator" w:id="0">
    <w:p w14:paraId="33AD9328" w14:textId="77777777" w:rsidR="00A74CCD" w:rsidRDefault="00A74CCD">
      <w:r>
        <w:continuationSeparator/>
      </w:r>
    </w:p>
  </w:endnote>
  <w:endnote w:id="1">
    <w:p w14:paraId="6D0AB73B" w14:textId="77777777" w:rsidR="00B96BA4" w:rsidRDefault="00AA696D" w:rsidP="00AA696D">
      <w:pPr>
        <w:pStyle w:val="SonnotMetni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0958CF" w:rsidRPr="002F549E" w:rsidRDefault="000958CF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0958CF" w:rsidRPr="002F549E" w:rsidRDefault="000958CF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Kpr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Kpr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Kpr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SonnotMetni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lang w:eastAsia="en-US"/>
      </w:r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6767DE" w14:textId="02E57200" w:rsidR="00BB474B" w:rsidRDefault="0081766A">
        <w:pPr>
          <w:pStyle w:val="AltBilgi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5122">
          <w:rPr>
            <w:noProof/>
          </w:rPr>
          <w:t>1</w:t>
        </w:r>
        <w:r>
          <w:rPr>
            <w:noProof/>
          </w:rPr>
          <w:fldChar w:fldCharType="end"/>
        </w:r>
      </w:p>
      <w:p w14:paraId="350BC163" w14:textId="77777777" w:rsidR="00BB474B" w:rsidRDefault="00BB474B">
        <w:pPr>
          <w:pStyle w:val="AltBilgi"/>
          <w:jc w:val="center"/>
          <w:rPr>
            <w:noProof/>
          </w:rPr>
        </w:pPr>
      </w:p>
      <w:p w14:paraId="6FA9FEDC" w14:textId="6CC18D9D" w:rsidR="0081766A" w:rsidRPr="00BB474B" w:rsidRDefault="00BB474B" w:rsidP="00BB474B">
        <w:pPr>
          <w:spacing w:after="0"/>
          <w:jc w:val="right"/>
          <w:rPr>
            <w:color w:val="000000"/>
            <w:sz w:val="20"/>
            <w:lang w:val="tr-TR" w:eastAsia="tr-TR"/>
          </w:rPr>
        </w:pPr>
        <w:r>
          <w:rPr>
            <w:noProof/>
          </w:rPr>
          <w:t>(</w:t>
        </w:r>
        <w:r>
          <w:rPr>
            <w:color w:val="000000"/>
            <w:sz w:val="20"/>
            <w:lang w:val="tr-TR" w:eastAsia="tr-TR"/>
          </w:rPr>
          <w:t xml:space="preserve">KYS-FRM-632 Yayın Tarihi:19.09.2024 </w:t>
        </w:r>
        <w:r w:rsidR="00075122" w:rsidRPr="00075122">
          <w:rPr>
            <w:color w:val="000000"/>
            <w:sz w:val="20"/>
            <w:lang w:val="tr-TR" w:eastAsia="tr-TR"/>
          </w:rPr>
          <w:t>Revizyon No:01 Revizyon Tarihi:10.03.2025</w:t>
        </w:r>
        <w:r>
          <w:rPr>
            <w:color w:val="000000"/>
            <w:sz w:val="20"/>
            <w:lang w:val="tr-TR" w:eastAsia="tr-TR"/>
          </w:rPr>
          <w:t>)</w:t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AltBilgi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64BBD" w14:textId="77777777" w:rsidR="00A74CCD" w:rsidRDefault="00A74CCD">
      <w:r>
        <w:separator/>
      </w:r>
    </w:p>
  </w:footnote>
  <w:footnote w:type="continuationSeparator" w:id="0">
    <w:p w14:paraId="30C6226C" w14:textId="77777777" w:rsidR="00A74CCD" w:rsidRDefault="00A74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D" w14:textId="2C42D69A" w:rsidR="00506408" w:rsidRPr="00B6735A" w:rsidRDefault="00582EF3" w:rsidP="00084A0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tr-TR"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216AB726">
              <wp:simplePos x="0" y="0"/>
              <wp:positionH relativeFrom="column">
                <wp:posOffset>4160038</wp:posOffset>
              </wp:positionH>
              <wp:positionV relativeFrom="paragraph">
                <wp:posOffset>-239505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C3626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</w:t>
                          </w:r>
                          <w:r w:rsidR="00D87A69" w:rsidRPr="00C3626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’</w:t>
                          </w:r>
                          <w:r w:rsidRPr="00C3626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7.55pt;margin-top:-18.8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C3626E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</w:t>
                    </w:r>
                    <w:r w:rsidR="00D87A69" w:rsidRPr="00C3626E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’</w:t>
                    </w:r>
                    <w:r w:rsidRPr="00C3626E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rFonts w:ascii="Verdana" w:hAnsi="Verdana"/>
        <w:b/>
        <w:noProof/>
        <w:sz w:val="18"/>
        <w:szCs w:val="18"/>
        <w:lang w:val="tr-TR" w:eastAsia="tr-TR"/>
      </w:rPr>
      <w:drawing>
        <wp:anchor distT="0" distB="0" distL="114300" distR="114300" simplePos="0" relativeHeight="251659264" behindDoc="0" locked="0" layoutInCell="1" allowOverlap="1" wp14:anchorId="28DDAC5B" wp14:editId="220EA17D">
          <wp:simplePos x="0" y="0"/>
          <wp:positionH relativeFrom="margin">
            <wp:posOffset>-34859</wp:posOffset>
          </wp:positionH>
          <wp:positionV relativeFrom="margin">
            <wp:posOffset>-509905</wp:posOffset>
          </wp:positionV>
          <wp:extent cx="1828800" cy="368300"/>
          <wp:effectExtent l="0" t="0" r="0" b="0"/>
          <wp:wrapSquare wrapText="bothSides"/>
          <wp:docPr id="8942456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245642" name="Picture 8942456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368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131078" w:nlCheck="1" w:checkStyle="0"/>
  <w:activeWritingStyle w:appName="MSWord" w:lang="de-DE" w:vendorID="64" w:dllVersion="131078" w:nlCheck="1" w:checkStyle="0"/>
  <w:activeWritingStyle w:appName="MSWord" w:lang="fr-BE" w:vendorID="64" w:dllVersion="131078" w:nlCheck="1" w:checkStyle="0"/>
  <w:activeWritingStyle w:appName="MSWord" w:lang="fr-FR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5122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58CF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E6D24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665BF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1848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29B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605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2EF3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301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4BA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3A3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02F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CCD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474B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E4ABB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626E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0AD6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04AB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4BCD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A7F2D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4AB4"/>
    <w:rsid w:val="00F45029"/>
    <w:rsid w:val="00F47C8D"/>
    <w:rsid w:val="00F50463"/>
    <w:rsid w:val="00F54C1B"/>
    <w:rsid w:val="00F55526"/>
    <w:rsid w:val="00F56B51"/>
    <w:rsid w:val="00F611F7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astamonu.edu.t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A4607F-02EA-495F-97DD-16EFD5A96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14</TotalTime>
  <Pages>4</Pages>
  <Words>529</Words>
  <Characters>3018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3540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KALITE KOORDINATORLUGU</cp:lastModifiedBy>
  <cp:revision>15</cp:revision>
  <cp:lastPrinted>2013-11-06T08:46:00Z</cp:lastPrinted>
  <dcterms:created xsi:type="dcterms:W3CDTF">2023-06-07T11:04:00Z</dcterms:created>
  <dcterms:modified xsi:type="dcterms:W3CDTF">2025-03-10T06:49:00Z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